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C41171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C41171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C41171" w:rsidRDefault="00061A0D" w:rsidP="00C41171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 w:rsidRPr="00C41171">
        <w:rPr>
          <w:rFonts w:asciiTheme="minorHAnsi" w:eastAsia="Verdana" w:hAnsiTheme="minorHAnsi"/>
          <w:b/>
          <w:sz w:val="22"/>
          <w:szCs w:val="22"/>
        </w:rPr>
        <w:t>“</w:t>
      </w:r>
      <w:r w:rsidRPr="00C41171">
        <w:rPr>
          <w:rFonts w:asciiTheme="minorHAnsi" w:hAnsiTheme="minorHAnsi"/>
          <w:b/>
          <w:sz w:val="22"/>
          <w:szCs w:val="22"/>
          <w:lang w:eastAsia="en-US"/>
        </w:rPr>
        <w:t>Programma Operativo Nazionale “Per la scuola, competenze e ambienti per l’apprendimento” 2014-2020. Asse I – Istruzione – Fondo Sociale Europeo (FSE) Obiettivo Specifico 10.2 –</w:t>
      </w:r>
      <w:r w:rsidR="00C41171">
        <w:rPr>
          <w:rFonts w:asciiTheme="minorHAnsi" w:hAnsiTheme="minorHAnsi"/>
          <w:b/>
          <w:sz w:val="22"/>
          <w:szCs w:val="22"/>
          <w:lang w:eastAsia="en-US"/>
        </w:rPr>
        <w:t xml:space="preserve"> </w:t>
      </w:r>
      <w:r w:rsidRPr="00C41171">
        <w:rPr>
          <w:rFonts w:asciiTheme="minorHAnsi" w:hAnsiTheme="minorHAnsi"/>
          <w:b/>
          <w:sz w:val="22"/>
          <w:szCs w:val="22"/>
          <w:lang w:eastAsia="en-US"/>
        </w:rPr>
        <w:t xml:space="preserve">Azione 10.2.2 (Azioni di integrazione e potenziamento delle aree disciplinari di base (lingua italiana, lingue straniere, matematica, scienze, ecc.) con particolare riferimento al primo ciclo e al secondo ciclo) </w:t>
      </w:r>
    </w:p>
    <w:p w:rsidR="00061A0D" w:rsidRPr="00C41171" w:rsidRDefault="00C41171" w:rsidP="00C41171">
      <w:pPr>
        <w:jc w:val="center"/>
        <w:rPr>
          <w:rFonts w:asciiTheme="minorHAnsi" w:hAnsiTheme="minorHAnsi"/>
          <w:b/>
          <w:sz w:val="22"/>
          <w:szCs w:val="22"/>
          <w:lang w:eastAsia="en-US"/>
        </w:rPr>
      </w:pPr>
      <w:r>
        <w:rPr>
          <w:rFonts w:asciiTheme="minorHAnsi" w:hAnsiTheme="minorHAnsi"/>
          <w:b/>
          <w:sz w:val="22"/>
          <w:szCs w:val="22"/>
          <w:lang w:eastAsia="en-US"/>
        </w:rPr>
        <w:t>A</w:t>
      </w:r>
      <w:r w:rsidR="00061A0D" w:rsidRPr="00C41171">
        <w:rPr>
          <w:rFonts w:asciiTheme="minorHAnsi" w:hAnsiTheme="minorHAnsi"/>
          <w:b/>
          <w:sz w:val="22"/>
          <w:szCs w:val="22"/>
          <w:lang w:eastAsia="en-US"/>
        </w:rPr>
        <w:t>vviso AOODGEFID prot. n. 1953 del 21/02/2017. Competenze di base.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  <w:r w:rsidRPr="00851F76">
        <w:rPr>
          <w:rFonts w:eastAsia="Verdana"/>
        </w:rPr>
        <w:t>Titolo progetto</w:t>
      </w:r>
      <w:r>
        <w:rPr>
          <w:rFonts w:eastAsia="Verdana"/>
        </w:rPr>
        <w:t xml:space="preserve"> </w:t>
      </w:r>
      <w:r w:rsidRPr="00D77FC6">
        <w:rPr>
          <w:rFonts w:asciiTheme="minorHAnsi" w:hAnsiTheme="minorHAnsi" w:cs="Calibri"/>
          <w:b/>
        </w:rPr>
        <w:t xml:space="preserve">“CRESCERE IN ALLEGRIA - BIS”       </w:t>
      </w:r>
    </w:p>
    <w:p w:rsidR="006E7CD2" w:rsidRPr="00D77FC6" w:rsidRDefault="006E7CD2" w:rsidP="006E7CD2">
      <w:pPr>
        <w:spacing w:line="360" w:lineRule="auto"/>
        <w:ind w:right="20"/>
        <w:jc w:val="both"/>
        <w:rPr>
          <w:rFonts w:asciiTheme="minorHAnsi" w:hAnsiTheme="minorHAnsi" w:cs="Calibri"/>
          <w:b/>
        </w:rPr>
      </w:pPr>
      <w:r w:rsidRPr="00D77FC6">
        <w:rPr>
          <w:rFonts w:asciiTheme="minorHAnsi" w:hAnsiTheme="minorHAnsi" w:cs="Calibri"/>
          <w:b/>
        </w:rPr>
        <w:t xml:space="preserve">PROGETTO 10.2.2A-FSEPON-SI-2017-610 </w:t>
      </w:r>
      <w:r>
        <w:rPr>
          <w:rFonts w:asciiTheme="minorHAnsi" w:hAnsiTheme="minorHAnsi" w:cs="Calibri"/>
          <w:b/>
        </w:rPr>
        <w:t xml:space="preserve">                                                       </w:t>
      </w:r>
      <w:r w:rsidRPr="00D77FC6">
        <w:rPr>
          <w:rFonts w:asciiTheme="minorHAnsi" w:hAnsiTheme="minorHAnsi" w:cs="Calibri"/>
          <w:b/>
        </w:rPr>
        <w:t xml:space="preserve"> CUP:  J75B18000010007</w:t>
      </w:r>
    </w:p>
    <w:p w:rsidR="001562D2" w:rsidRPr="00C41171" w:rsidRDefault="001562D2" w:rsidP="001562D2">
      <w:pPr>
        <w:pStyle w:val="Titolo"/>
        <w:rPr>
          <w:rFonts w:asciiTheme="minorHAnsi" w:hAnsiTheme="minorHAnsi"/>
          <w:b w:val="0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 xml:space="preserve">INFORMATIVA AGLI INTERESSATI </w:t>
      </w:r>
    </w:p>
    <w:p w:rsidR="006E7CD2" w:rsidRPr="00C41171" w:rsidRDefault="001562D2" w:rsidP="001562D2">
      <w:pPr>
        <w:spacing w:line="357" w:lineRule="auto"/>
        <w:ind w:right="20"/>
        <w:jc w:val="center"/>
        <w:rPr>
          <w:rFonts w:asciiTheme="minorHAnsi" w:hAnsiTheme="minorHAnsi"/>
          <w:sz w:val="28"/>
          <w:szCs w:val="28"/>
        </w:rPr>
      </w:pPr>
      <w:r w:rsidRPr="00C41171">
        <w:rPr>
          <w:rFonts w:asciiTheme="minorHAnsi" w:hAnsiTheme="minorHAnsi"/>
          <w:sz w:val="28"/>
          <w:szCs w:val="28"/>
        </w:rPr>
        <w:t>(ai sensi dell’articolo 13 del D. Lgs. n. 196/2003)</w:t>
      </w:r>
    </w:p>
    <w:p w:rsidR="001562D2" w:rsidRDefault="001562D2" w:rsidP="001562D2">
      <w:pPr>
        <w:spacing w:line="357" w:lineRule="auto"/>
        <w:ind w:right="20"/>
        <w:jc w:val="center"/>
      </w:pP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Ai sensi dell’articolo 13 del Testo Unico (D. Lgs. 196/2003) l’Istituto Comprensivo Sperone-Pertini di Palermo, La informa che, per quanto riguarda la tutela della privacy, ha predisposto il Documento Programmatico sulla Sicurezza (DPS), in cui sono riportate le misure adottate e le istruzioni impartite ai soggetti incaricati del trattamento, al fine di garantire la tutela della riservatezza dei dati.</w:t>
      </w: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    Lei, in quanto interessato dai trattamenti effettuati presso codesta Istituzione scolastica, ha il diritto di essere informato sulle caratteristiche del trattamento dei Suoi dati e sui diritti che la legge Le riconosce. </w:t>
      </w: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Pertanto,  i dati conferiti saranno raccolti e trattati secondo quanto di seguito riportato: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La natura relativa al conferimento dei dati è necessaria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 per le seguenti finalità strettamente correlate alla instaurazione e prosecuzione del rapporto: 1. Adempimento di obblighi fiscali e contabili; 2. Adempimento degli obblighi contrattuali; 3. Amministrazione di contratti; 4. Gestione del contenzioso, inadempimenti contrattuali, diffide, arbitrati, controversie giudiziarie;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>Il trattamento dei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forniti da Lei direttamente o comunque acquisiti,  avverrà presso la sede dell’Istituto, nel rispetto dei principi di necessità e pertinenza. In particolare i dati verranno trattati con le seguenti modalità: 1. Registrazione ed elaborazione su supporto cartaceo; 2. Registrazione ed elaborazione su supporto magnetico; 3. Organizzazione degli archivi in forma automatizzata e non automatizzata, nei modi e nei limiti necessari per perseguire le predette finalità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I dati richiesti al Fornitore sono strettamente funzionali all’instaurazione e prosecuzione del rapporto, pertanto le </w:t>
      </w:r>
      <w:r w:rsidRPr="00C41171">
        <w:rPr>
          <w:rFonts w:asciiTheme="minorHAnsi" w:hAnsiTheme="minorHAnsi"/>
          <w:b/>
          <w:snapToGrid w:val="0"/>
          <w:color w:val="000000"/>
          <w:sz w:val="22"/>
          <w:szCs w:val="22"/>
        </w:rPr>
        <w:t xml:space="preserve">conseguenze di un eventuale rifiuto 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comporteranno l’impossibilità di codesta Scuola di instaurare e proseguire il rapporto.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lastRenderedPageBreak/>
        <w:t xml:space="preserve">I dati, qualora ciò sia strumentale al perseguimento delle finalità indicate al punto A, potranno essere comunicati a </w:t>
      </w:r>
      <w:r w:rsidRPr="00C41171">
        <w:rPr>
          <w:rFonts w:asciiTheme="minorHAnsi" w:hAnsiTheme="minorHAnsi"/>
          <w:i/>
          <w:snapToGrid w:val="0"/>
          <w:color w:val="000000"/>
          <w:sz w:val="22"/>
          <w:szCs w:val="22"/>
        </w:rPr>
        <w:t>Forze Armate, Uffici Giudiziari, Altre Amministrazioni Pubbliche (qualora ciò sia previsto dalla legge), studi professionali e di consulenza.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Titolare del Trattamento è l’Istituto comprensivo Sperone-Pertini di Palermo Via N. Giannotta n. 4 nella persona del Dirigente Scolastico Prof.ssa Antonella Di Bartolo.</w:t>
      </w:r>
    </w:p>
    <w:p w:rsidR="001562D2" w:rsidRPr="00C41171" w:rsidRDefault="001562D2" w:rsidP="00C41171">
      <w:pPr>
        <w:numPr>
          <w:ilvl w:val="0"/>
          <w:numId w:val="16"/>
        </w:numPr>
        <w:ind w:left="714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 xml:space="preserve">La informiamo altresì che Lei potrà esercitare i diritti, di cui all’art. 7 </w:t>
      </w:r>
      <w:r w:rsidRPr="00C41171">
        <w:rPr>
          <w:rFonts w:asciiTheme="minorHAnsi" w:hAnsiTheme="minorHAnsi"/>
          <w:snapToGrid w:val="0"/>
          <w:sz w:val="22"/>
          <w:szCs w:val="22"/>
        </w:rPr>
        <w:t>del Testo Unico in materia di trattamento di dati personali</w:t>
      </w: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, presentando istanza alla segreteria o al Responsabile del Trattamento, richiedendo l’apposito modulo.</w:t>
      </w:r>
    </w:p>
    <w:p w:rsidR="001562D2" w:rsidRPr="00C41171" w:rsidRDefault="001562D2" w:rsidP="00C41171">
      <w:pPr>
        <w:ind w:left="360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In particolare la legge, in qualità di interessato, Le consente di: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accedere alle informazioni che la riguardano e conoscere le finalità e le modalità del trattamento, nonché la logica dello stesso;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la cancellazione, il blocco o la trasformazione in forma anonima dei dati trattati in violazione della legge;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opporsi al trattamento per motivi legittimi;</w:t>
      </w:r>
    </w:p>
    <w:p w:rsidR="001562D2" w:rsidRPr="00C41171" w:rsidRDefault="001562D2" w:rsidP="00C41171">
      <w:pPr>
        <w:numPr>
          <w:ilvl w:val="0"/>
          <w:numId w:val="17"/>
        </w:numPr>
        <w:ind w:left="357" w:hanging="357"/>
        <w:jc w:val="both"/>
        <w:rPr>
          <w:rFonts w:asciiTheme="minorHAnsi" w:hAnsiTheme="minorHAnsi"/>
          <w:snapToGrid w:val="0"/>
          <w:color w:val="000000"/>
          <w:sz w:val="22"/>
          <w:szCs w:val="22"/>
        </w:rPr>
      </w:pPr>
      <w:r w:rsidRPr="00C41171">
        <w:rPr>
          <w:rFonts w:asciiTheme="minorHAnsi" w:hAnsiTheme="minorHAnsi"/>
          <w:snapToGrid w:val="0"/>
          <w:color w:val="000000"/>
          <w:sz w:val="22"/>
          <w:szCs w:val="22"/>
        </w:rPr>
        <w:t>chiedere l’aggiornamento, la rettificazione o, qualora ne abbia interesse, l’integrazione dei dati trattati.</w:t>
      </w:r>
    </w:p>
    <w:p w:rsidR="001562D2" w:rsidRPr="00C41171" w:rsidRDefault="001562D2" w:rsidP="00C41171">
      <w:pPr>
        <w:jc w:val="center"/>
        <w:rPr>
          <w:rFonts w:asciiTheme="minorHAnsi" w:hAnsiTheme="minorHAnsi"/>
          <w:noProof/>
          <w:sz w:val="22"/>
          <w:szCs w:val="22"/>
        </w:rPr>
      </w:pPr>
    </w:p>
    <w:p w:rsidR="001562D2" w:rsidRPr="00C41171" w:rsidRDefault="00C41171" w:rsidP="00C41171">
      <w:pPr>
        <w:jc w:val="center"/>
        <w:rPr>
          <w:rFonts w:asciiTheme="minorHAnsi" w:hAnsiTheme="minorHAnsi"/>
        </w:rPr>
      </w:pPr>
      <w:r w:rsidRPr="00C41171">
        <w:rPr>
          <w:rFonts w:asciiTheme="minorHAnsi" w:hAnsiTheme="minorHAnsi"/>
          <w:b/>
        </w:rPr>
        <w:t>DICHIARAZIONE DELL’INTERESSATO/A</w:t>
      </w:r>
    </w:p>
    <w:p w:rsidR="001562D2" w:rsidRPr="00C41171" w:rsidRDefault="001562D2" w:rsidP="00C41171">
      <w:pPr>
        <w:ind w:left="513"/>
        <w:jc w:val="center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Informato/a delle caratteristiche del trattamento dei dati e rilevato che lo stesso è effettuato nella piena osservanza del Codice in materia di protezione dei dati personali di cui al D.lgs. 196/2003, esprimo il mio consenso al trattamento dei dati personali, anche quelli sensibili, compresa la loro comunicazione a terzi.</w:t>
      </w: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>Palermo  lì ____/____/_______</w:t>
      </w:r>
    </w:p>
    <w:p w:rsidR="001562D2" w:rsidRPr="00C41171" w:rsidRDefault="001562D2" w:rsidP="00C41171">
      <w:pPr>
        <w:jc w:val="both"/>
        <w:rPr>
          <w:rFonts w:asciiTheme="minorHAnsi" w:hAnsiTheme="minorHAnsi"/>
          <w:sz w:val="22"/>
          <w:szCs w:val="22"/>
        </w:rPr>
      </w:pPr>
    </w:p>
    <w:p w:rsidR="001562D2" w:rsidRPr="00C41171" w:rsidRDefault="001562D2" w:rsidP="00C41171">
      <w:pPr>
        <w:jc w:val="center"/>
        <w:rPr>
          <w:rFonts w:asciiTheme="minorHAnsi" w:hAnsiTheme="minorHAnsi"/>
          <w:sz w:val="22"/>
          <w:szCs w:val="22"/>
        </w:rPr>
      </w:pPr>
      <w:r w:rsidRPr="00C41171">
        <w:rPr>
          <w:rFonts w:asciiTheme="minorHAnsi" w:hAnsiTheme="minorHAnsi"/>
          <w:sz w:val="22"/>
          <w:szCs w:val="22"/>
        </w:rPr>
        <w:t xml:space="preserve">                                                 Firma leggibile dell’interessato</w:t>
      </w:r>
    </w:p>
    <w:p w:rsidR="001562D2" w:rsidRPr="00AC2CC0" w:rsidRDefault="001562D2" w:rsidP="001562D2">
      <w:pPr>
        <w:spacing w:line="360" w:lineRule="auto"/>
        <w:jc w:val="center"/>
      </w:pPr>
    </w:p>
    <w:p w:rsidR="001562D2" w:rsidRPr="00AC2CC0" w:rsidRDefault="001562D2" w:rsidP="001562D2">
      <w:pPr>
        <w:spacing w:line="360" w:lineRule="auto"/>
        <w:jc w:val="center"/>
      </w:pPr>
      <w:r w:rsidRPr="00AC2CC0">
        <w:t xml:space="preserve">                                                  ______________________________</w:t>
      </w:r>
    </w:p>
    <w:p w:rsidR="001562D2" w:rsidRDefault="001562D2" w:rsidP="001562D2">
      <w:pPr>
        <w:spacing w:line="360" w:lineRule="auto"/>
      </w:pPr>
    </w:p>
    <w:p w:rsidR="001562D2" w:rsidRPr="00E6487C" w:rsidRDefault="001562D2" w:rsidP="001562D2">
      <w:pPr>
        <w:spacing w:line="0" w:lineRule="atLeast"/>
        <w:jc w:val="center"/>
        <w:rPr>
          <w:rFonts w:ascii="Arial Narrow" w:hAnsi="Arial Narrow"/>
          <w:sz w:val="22"/>
          <w:szCs w:val="22"/>
        </w:rPr>
      </w:pPr>
    </w:p>
    <w:p w:rsidR="001562D2" w:rsidRDefault="001562D2" w:rsidP="001562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1562D2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200" w:rsidRDefault="00835200">
      <w:r>
        <w:separator/>
      </w:r>
    </w:p>
  </w:endnote>
  <w:endnote w:type="continuationSeparator" w:id="0">
    <w:p w:rsidR="00835200" w:rsidRDefault="008352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C005AE">
    <w:pPr>
      <w:pStyle w:val="Pidipagina"/>
      <w:jc w:val="right"/>
    </w:pPr>
    <w:fldSimple w:instr="PAGE   \* MERGEFORMAT">
      <w:r w:rsidR="0014036B">
        <w:rPr>
          <w:noProof/>
        </w:rPr>
        <w:t>2</w:t>
      </w:r>
    </w:fldSimple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C4117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C41171">
      <w:rPr>
        <w:rFonts w:ascii="Calibri" w:hAnsi="Calibri" w:cs="Calibri"/>
        <w:b/>
        <w:sz w:val="16"/>
        <w:szCs w:val="16"/>
      </w:rPr>
      <w:t>9</w:t>
    </w:r>
  </w:p>
  <w:p w:rsidR="004A4B20" w:rsidRPr="00306EC3" w:rsidRDefault="004A4B20" w:rsidP="004A4B20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 w:rsidR="00787CCD"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="00787CCD" w:rsidRPr="00787CCD">
      <w:rPr>
        <w:rFonts w:asciiTheme="minorHAnsi" w:hAnsiTheme="minorHAnsi" w:cstheme="minorHAnsi"/>
        <w:color w:val="000000"/>
        <w:sz w:val="16"/>
        <w:szCs w:val="16"/>
      </w:rPr>
      <w:t>Azioni di integrazione e potenziamento delle aeree disciplinari di base (lingua italiana, lingue straniere, matematica, scienze, nuove tecnologie e nuovi linguaggi, ecc.)</w:t>
    </w:r>
    <w:r w:rsidR="00787CCD">
      <w:rPr>
        <w:rFonts w:asciiTheme="minorHAnsi" w:hAnsiTheme="minorHAnsi" w:cstheme="minorHAnsi"/>
        <w:color w:val="000000"/>
      </w:rPr>
      <w:t xml:space="preserve"> </w:t>
    </w:r>
    <w:r w:rsidRPr="00306EC3">
      <w:rPr>
        <w:rFonts w:ascii="Calibri" w:hAnsi="Calibri" w:cs="Calibri"/>
        <w:b/>
        <w:sz w:val="18"/>
        <w:szCs w:val="18"/>
      </w:rPr>
      <w:t>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 w:rsidR="00787CCD"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 w:rsidR="00787CCD"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</w:t>
    </w:r>
    <w:r w:rsidR="00787CCD">
      <w:rPr>
        <w:rFonts w:ascii="Calibri" w:hAnsi="Calibri" w:cs="Calibri"/>
        <w:b/>
        <w:sz w:val="18"/>
        <w:szCs w:val="18"/>
      </w:rPr>
      <w:t>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57"/>
      <w:gridCol w:w="1097"/>
    </w:tblGrid>
    <w:tr w:rsidR="001562D2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1562D2" w:rsidRPr="008127B2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8127B2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8127B2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  <w:r w:rsidRPr="008127B2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 – </w:t>
          </w:r>
          <w:r>
            <w:rPr>
              <w:rFonts w:ascii="Calibri" w:hAnsi="Calibri" w:cs="Calibri"/>
              <w:b/>
              <w:color w:val="0000FF"/>
              <w:sz w:val="22"/>
              <w:szCs w:val="22"/>
            </w:rPr>
            <w:t>Informativa privacy</w:t>
          </w:r>
        </w:p>
      </w:tc>
      <w:tc>
        <w:tcPr>
          <w:tcW w:w="1111" w:type="dxa"/>
          <w:shd w:val="clear" w:color="auto" w:fill="0000FF"/>
        </w:tcPr>
        <w:p w:rsidR="001562D2" w:rsidRPr="008127B2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C005AE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C005AE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14036B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C005AE" w:rsidRPr="008127B2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1562D2" w:rsidRDefault="001562D2" w:rsidP="001562D2">
    <w:pPr>
      <w:pStyle w:val="Pidipagina"/>
    </w:pP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</w:t>
    </w:r>
    <w:r w:rsidR="00C41171">
      <w:rPr>
        <w:rFonts w:ascii="Calibri" w:hAnsi="Calibri" w:cs="Calibri"/>
        <w:b/>
        <w:sz w:val="16"/>
        <w:szCs w:val="16"/>
      </w:rPr>
      <w:t>8</w:t>
    </w:r>
    <w:r w:rsidRPr="00306EC3">
      <w:rPr>
        <w:rFonts w:ascii="Calibri" w:hAnsi="Calibri" w:cs="Calibri"/>
        <w:b/>
        <w:sz w:val="16"/>
        <w:szCs w:val="16"/>
      </w:rPr>
      <w:t>-201</w:t>
    </w:r>
    <w:r w:rsidR="00C41171">
      <w:rPr>
        <w:rFonts w:ascii="Calibri" w:hAnsi="Calibri" w:cs="Calibri"/>
        <w:b/>
        <w:sz w:val="16"/>
        <w:szCs w:val="16"/>
      </w:rPr>
      <w:t>9</w:t>
    </w:r>
  </w:p>
  <w:p w:rsidR="00F71A51" w:rsidRPr="00306EC3" w:rsidRDefault="00F71A51" w:rsidP="00F71A51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6"/>
        <w:szCs w:val="16"/>
      </w:rPr>
      <w:t>PON-FSE  “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</w:t>
    </w:r>
    <w:r>
      <w:rPr>
        <w:rFonts w:ascii="Calibri" w:hAnsi="Calibri" w:cs="Calibri"/>
        <w:bCs/>
        <w:kern w:val="32"/>
        <w:sz w:val="16"/>
        <w:szCs w:val="16"/>
      </w:rPr>
      <w:t>2</w:t>
    </w:r>
    <w:r w:rsidRPr="00306EC3">
      <w:rPr>
        <w:rFonts w:ascii="Calibri" w:hAnsi="Calibri" w:cs="Calibri"/>
        <w:bCs/>
        <w:kern w:val="32"/>
        <w:sz w:val="16"/>
        <w:szCs w:val="16"/>
      </w:rPr>
      <w:t xml:space="preserve"> – “</w:t>
    </w:r>
    <w:r w:rsidRPr="007D117B">
      <w:rPr>
        <w:rFonts w:asciiTheme="minorHAnsi" w:hAnsiTheme="minorHAnsi" w:cstheme="minorHAnsi"/>
        <w:color w:val="222222"/>
        <w:sz w:val="16"/>
        <w:szCs w:val="16"/>
      </w:rPr>
      <w:t>Miglioramento delle competenze chiave degli allievi, anche  mediante il supporto dello sviluppo del le capacità di docenti, formatori e staff. Azione 10.2.</w:t>
    </w:r>
    <w:r>
      <w:rPr>
        <w:rFonts w:asciiTheme="minorHAnsi" w:hAnsiTheme="minorHAnsi" w:cstheme="minorHAnsi"/>
        <w:color w:val="222222"/>
        <w:sz w:val="16"/>
        <w:szCs w:val="16"/>
      </w:rPr>
      <w:t>2</w:t>
    </w:r>
    <w:r w:rsidRPr="007D117B">
      <w:rPr>
        <w:rFonts w:asciiTheme="minorHAnsi" w:hAnsiTheme="minorHAnsi" w:cstheme="minorHAnsi"/>
        <w:color w:val="222222"/>
        <w:sz w:val="16"/>
        <w:szCs w:val="16"/>
      </w:rPr>
      <w:t xml:space="preserve">  </w:t>
    </w:r>
    <w:r w:rsidRPr="000021F9">
      <w:rPr>
        <w:rFonts w:asciiTheme="minorHAnsi" w:hAnsiTheme="minorHAnsi" w:cstheme="minorHAnsi"/>
        <w:color w:val="000000"/>
        <w:sz w:val="16"/>
        <w:szCs w:val="16"/>
      </w:rPr>
      <w:t>Azioni di integrazione e potenziamento delle aree disciplinari di base (lingua italiana, lingue straniere, matematica, scienze, ecc.) con particolare riferimento al primo ciclo e al secondo ciclo</w:t>
    </w:r>
    <w:r w:rsidRPr="00306EC3">
      <w:rPr>
        <w:rFonts w:ascii="Calibri" w:hAnsi="Calibri" w:cs="Calibri"/>
        <w:b/>
        <w:sz w:val="18"/>
        <w:szCs w:val="18"/>
      </w:rPr>
      <w:t xml:space="preserve"> Obiettivo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– Azione 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 -  Codice Nazionale Progetto : 10.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2</w:t>
    </w:r>
    <w:r w:rsidRPr="00306EC3">
      <w:rPr>
        <w:rFonts w:ascii="Calibri" w:hAnsi="Calibri" w:cs="Calibri"/>
        <w:b/>
        <w:sz w:val="18"/>
        <w:szCs w:val="18"/>
      </w:rPr>
      <w:t>A-FSEPON-SI-2017-</w:t>
    </w:r>
    <w:r>
      <w:rPr>
        <w:rFonts w:ascii="Calibri" w:hAnsi="Calibri" w:cs="Calibri"/>
        <w:b/>
        <w:sz w:val="18"/>
        <w:szCs w:val="18"/>
      </w:rPr>
      <w:t>610</w:t>
    </w:r>
    <w:r w:rsidRPr="00306EC3">
      <w:rPr>
        <w:rFonts w:ascii="Calibri" w:hAnsi="Calibri" w:cs="Calibri"/>
        <w:b/>
        <w:sz w:val="18"/>
        <w:szCs w:val="18"/>
      </w:rPr>
      <w:t>–  “</w:t>
    </w:r>
    <w:r>
      <w:rPr>
        <w:rFonts w:ascii="Calibri" w:hAnsi="Calibri" w:cs="Calibri"/>
        <w:b/>
        <w:sz w:val="18"/>
        <w:szCs w:val="18"/>
      </w:rPr>
      <w:t>CRESCERE IN ALLEGRIA-BIS</w:t>
    </w:r>
    <w:r w:rsidRPr="00306EC3">
      <w:rPr>
        <w:rFonts w:ascii="Calibri" w:hAnsi="Calibri" w:cs="Calibri"/>
        <w:b/>
        <w:sz w:val="18"/>
        <w:szCs w:val="18"/>
      </w:rPr>
      <w:t xml:space="preserve"> ”</w:t>
    </w:r>
  </w:p>
  <w:tbl>
    <w:tblPr>
      <w:tblW w:w="0" w:type="auto"/>
      <w:jc w:val="center"/>
      <w:tblLook w:val="01E0"/>
    </w:tblPr>
    <w:tblGrid>
      <w:gridCol w:w="8760"/>
      <w:gridCol w:w="1094"/>
    </w:tblGrid>
    <w:tr w:rsidR="001562D2" w:rsidRPr="008127B2" w:rsidTr="00926CF1">
      <w:trPr>
        <w:jc w:val="center"/>
      </w:trPr>
      <w:tc>
        <w:tcPr>
          <w:tcW w:w="9154" w:type="dxa"/>
          <w:shd w:val="clear" w:color="auto" w:fill="auto"/>
        </w:tcPr>
        <w:p w:rsidR="001562D2" w:rsidRPr="00C41171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C41171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Pr="00C41171">
            <w:rPr>
              <w:rFonts w:ascii="Calibri" w:hAnsi="Calibri" w:cs="Calibri"/>
              <w:color w:val="000000"/>
              <w:sz w:val="20"/>
              <w:szCs w:val="20"/>
            </w:rPr>
            <w:t xml:space="preserve">| </w:t>
          </w:r>
          <w:r w:rsidRPr="00C41171">
            <w:rPr>
              <w:rFonts w:ascii="Calibri" w:hAnsi="Calibri" w:cs="Calibri"/>
              <w:b/>
              <w:color w:val="0000FF"/>
              <w:sz w:val="20"/>
              <w:szCs w:val="20"/>
            </w:rPr>
            <w:t>Allegato D – Informativa privacy</w:t>
          </w:r>
        </w:p>
      </w:tc>
      <w:tc>
        <w:tcPr>
          <w:tcW w:w="1111" w:type="dxa"/>
          <w:shd w:val="clear" w:color="auto" w:fill="0000FF"/>
        </w:tcPr>
        <w:p w:rsidR="001562D2" w:rsidRPr="00C41171" w:rsidRDefault="001562D2" w:rsidP="00926CF1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C005AE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C005AE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835200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1</w:t>
          </w:r>
          <w:r w:rsidR="00C005AE" w:rsidRPr="00C41171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1562D2" w:rsidRDefault="001562D2" w:rsidP="001562D2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200" w:rsidRDefault="00835200">
      <w:r>
        <w:separator/>
      </w:r>
    </w:p>
  </w:footnote>
  <w:footnote w:type="continuationSeparator" w:id="0">
    <w:p w:rsidR="00835200" w:rsidRDefault="008352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C41171">
      <w:rPr>
        <w:b/>
        <w:sz w:val="18"/>
      </w:rPr>
      <w:t>8</w:t>
    </w:r>
    <w:r w:rsidRPr="007C4F6E">
      <w:rPr>
        <w:b/>
        <w:sz w:val="18"/>
      </w:rPr>
      <w:t>-201</w:t>
    </w:r>
    <w:r w:rsidR="00C41171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7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9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0">
    <w:nsid w:val="48AB10D3"/>
    <w:multiLevelType w:val="singleLevel"/>
    <w:tmpl w:val="ADE23C30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8C1EC1"/>
    <w:multiLevelType w:val="hybridMultilevel"/>
    <w:tmpl w:val="9DD4705E"/>
    <w:lvl w:ilvl="0" w:tplc="F4063CA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6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8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6"/>
  </w:num>
  <w:num w:numId="4">
    <w:abstractNumId w:val="3"/>
  </w:num>
  <w:num w:numId="5">
    <w:abstractNumId w:val="13"/>
  </w:num>
  <w:num w:numId="6">
    <w:abstractNumId w:val="8"/>
  </w:num>
  <w:num w:numId="7">
    <w:abstractNumId w:val="6"/>
  </w:num>
  <w:num w:numId="8">
    <w:abstractNumId w:val="15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7"/>
  </w:num>
  <w:num w:numId="12">
    <w:abstractNumId w:val="11"/>
  </w:num>
  <w:num w:numId="13">
    <w:abstractNumId w:val="18"/>
  </w:num>
  <w:num w:numId="14">
    <w:abstractNumId w:val="5"/>
  </w:num>
  <w:num w:numId="15">
    <w:abstractNumId w:val="4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5FBD"/>
    <w:rsid w:val="00006E67"/>
    <w:rsid w:val="00010759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20CD6"/>
    <w:rsid w:val="00137379"/>
    <w:rsid w:val="0014036B"/>
    <w:rsid w:val="00150558"/>
    <w:rsid w:val="001562D2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52BB"/>
    <w:rsid w:val="003E44B3"/>
    <w:rsid w:val="00400CF9"/>
    <w:rsid w:val="00424046"/>
    <w:rsid w:val="0042440A"/>
    <w:rsid w:val="0043768F"/>
    <w:rsid w:val="00451E27"/>
    <w:rsid w:val="00455D14"/>
    <w:rsid w:val="00462B8B"/>
    <w:rsid w:val="00465AC2"/>
    <w:rsid w:val="00467AB1"/>
    <w:rsid w:val="0047167F"/>
    <w:rsid w:val="00492B7B"/>
    <w:rsid w:val="00496632"/>
    <w:rsid w:val="004A4B20"/>
    <w:rsid w:val="004D25DA"/>
    <w:rsid w:val="004D71D9"/>
    <w:rsid w:val="004E3CBC"/>
    <w:rsid w:val="004E658A"/>
    <w:rsid w:val="004F6B79"/>
    <w:rsid w:val="00502414"/>
    <w:rsid w:val="00504C6E"/>
    <w:rsid w:val="00525475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3EF9"/>
    <w:rsid w:val="008240F4"/>
    <w:rsid w:val="00824C17"/>
    <w:rsid w:val="00830708"/>
    <w:rsid w:val="00835200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332E0"/>
    <w:rsid w:val="00937C1B"/>
    <w:rsid w:val="009444CD"/>
    <w:rsid w:val="009444D5"/>
    <w:rsid w:val="00947376"/>
    <w:rsid w:val="009529B7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5AE"/>
    <w:rsid w:val="00C00D35"/>
    <w:rsid w:val="00C03D7D"/>
    <w:rsid w:val="00C12881"/>
    <w:rsid w:val="00C15D25"/>
    <w:rsid w:val="00C234EA"/>
    <w:rsid w:val="00C34AEF"/>
    <w:rsid w:val="00C34D9A"/>
    <w:rsid w:val="00C41171"/>
    <w:rsid w:val="00C42710"/>
    <w:rsid w:val="00C43CA4"/>
    <w:rsid w:val="00C4708B"/>
    <w:rsid w:val="00C52E7A"/>
    <w:rsid w:val="00C67D68"/>
    <w:rsid w:val="00C71F2A"/>
    <w:rsid w:val="00C81B2E"/>
    <w:rsid w:val="00C845C0"/>
    <w:rsid w:val="00C90934"/>
    <w:rsid w:val="00CA0351"/>
    <w:rsid w:val="00CA53DE"/>
    <w:rsid w:val="00CA5BD0"/>
    <w:rsid w:val="00CB33A2"/>
    <w:rsid w:val="00CB3E00"/>
    <w:rsid w:val="00CC44A2"/>
    <w:rsid w:val="00CD5997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4308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2018-10-20T00:41:00Z</dcterms:created>
  <dcterms:modified xsi:type="dcterms:W3CDTF">2018-10-20T00:41:00Z</dcterms:modified>
</cp:coreProperties>
</file>